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8629C" w14:textId="77777777" w:rsidR="002F4B0E" w:rsidRDefault="00B57D16">
      <w:pPr>
        <w:spacing w:before="95"/>
        <w:ind w:left="8747"/>
      </w:pPr>
      <w:r>
        <w:pict w14:anchorId="58B8AB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58.8pt">
            <v:imagedata r:id="rId5" o:title=""/>
          </v:shape>
        </w:pict>
      </w:r>
    </w:p>
    <w:p w14:paraId="6E2BD2B6" w14:textId="77777777" w:rsidR="002F4B0E" w:rsidRDefault="00000000">
      <w:pPr>
        <w:spacing w:before="42"/>
        <w:ind w:left="2620" w:right="2640"/>
        <w:jc w:val="center"/>
        <w:rPr>
          <w:sz w:val="24"/>
          <w:szCs w:val="24"/>
        </w:rPr>
      </w:pPr>
      <w:r>
        <w:pict w14:anchorId="3F8893F5">
          <v:shape id="_x0000_s1027" type="#_x0000_t75" style="position:absolute;left:0;text-align:left;margin-left:60.35pt;margin-top:21.25pt;width:68.9pt;height:65.3pt;z-index:-251658752;mso-position-horizontal-relative:page;mso-position-vertical-relative:page">
            <v:imagedata r:id="rId6" o:title=""/>
            <w10:wrap anchorx="page" anchory="page"/>
          </v:shape>
        </w:pic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R</w:t>
      </w:r>
      <w:r>
        <w:rPr>
          <w:spacing w:val="-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or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D</w:t>
      </w:r>
      <w:r>
        <w:rPr>
          <w:spacing w:val="1"/>
          <w:w w:val="96"/>
          <w:sz w:val="24"/>
          <w:szCs w:val="24"/>
        </w:rPr>
        <w:t>a</w:t>
      </w:r>
      <w:r>
        <w:rPr>
          <w:w w:val="96"/>
          <w:sz w:val="24"/>
          <w:szCs w:val="24"/>
        </w:rPr>
        <w:t>y</w:t>
      </w:r>
      <w:r>
        <w:rPr>
          <w:spacing w:val="4"/>
          <w:w w:val="9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emin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n</w:t>
      </w:r>
    </w:p>
    <w:p w14:paraId="223F7A5E" w14:textId="77777777" w:rsidR="002F4B0E" w:rsidRDefault="00000000">
      <w:pPr>
        <w:spacing w:before="37"/>
        <w:ind w:left="541" w:right="578"/>
        <w:jc w:val="center"/>
        <w:rPr>
          <w:sz w:val="28"/>
          <w:szCs w:val="28"/>
        </w:rPr>
      </w:pPr>
      <w:r>
        <w:rPr>
          <w:spacing w:val="1"/>
          <w:w w:val="94"/>
          <w:sz w:val="28"/>
          <w:szCs w:val="28"/>
        </w:rPr>
        <w:t>R</w:t>
      </w:r>
      <w:r>
        <w:rPr>
          <w:w w:val="94"/>
          <w:sz w:val="28"/>
          <w:szCs w:val="28"/>
        </w:rPr>
        <w:t>e</w:t>
      </w:r>
      <w:r>
        <w:rPr>
          <w:spacing w:val="2"/>
          <w:w w:val="94"/>
          <w:sz w:val="28"/>
          <w:szCs w:val="28"/>
        </w:rPr>
        <w:t>v</w:t>
      </w:r>
      <w:r>
        <w:rPr>
          <w:w w:val="94"/>
          <w:sz w:val="28"/>
          <w:szCs w:val="28"/>
        </w:rPr>
        <w:t>e</w:t>
      </w:r>
      <w:r>
        <w:rPr>
          <w:spacing w:val="1"/>
          <w:w w:val="94"/>
          <w:sz w:val="28"/>
          <w:szCs w:val="28"/>
        </w:rPr>
        <w:t>r</w:t>
      </w:r>
      <w:r>
        <w:rPr>
          <w:spacing w:val="-1"/>
          <w:w w:val="94"/>
          <w:sz w:val="28"/>
          <w:szCs w:val="28"/>
        </w:rPr>
        <w:t>si</w:t>
      </w:r>
      <w:r>
        <w:rPr>
          <w:w w:val="94"/>
          <w:sz w:val="28"/>
          <w:szCs w:val="28"/>
        </w:rPr>
        <w:t>ng</w:t>
      </w:r>
      <w:r>
        <w:rPr>
          <w:spacing w:val="7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W</w:t>
      </w:r>
      <w:r>
        <w:rPr>
          <w:sz w:val="28"/>
          <w:szCs w:val="28"/>
        </w:rPr>
        <w:t>e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te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n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>a</w:t>
      </w:r>
      <w:r>
        <w:rPr>
          <w:sz w:val="28"/>
          <w:szCs w:val="28"/>
        </w:rPr>
        <w:t>ze:</w:t>
      </w:r>
      <w:r>
        <w:rPr>
          <w:spacing w:val="-18"/>
          <w:sz w:val="28"/>
          <w:szCs w:val="28"/>
        </w:rPr>
        <w:t xml:space="preserve"> </w:t>
      </w:r>
      <w:r>
        <w:rPr>
          <w:spacing w:val="1"/>
          <w:w w:val="95"/>
          <w:sz w:val="28"/>
          <w:szCs w:val="28"/>
        </w:rPr>
        <w:t>R</w:t>
      </w:r>
      <w:r>
        <w:rPr>
          <w:spacing w:val="3"/>
          <w:w w:val="95"/>
          <w:sz w:val="28"/>
          <w:szCs w:val="28"/>
        </w:rPr>
        <w:t>e</w:t>
      </w:r>
      <w:r>
        <w:rPr>
          <w:spacing w:val="-1"/>
          <w:w w:val="95"/>
          <w:sz w:val="28"/>
          <w:szCs w:val="28"/>
        </w:rPr>
        <w:t>dis</w:t>
      </w:r>
      <w:r>
        <w:rPr>
          <w:spacing w:val="1"/>
          <w:w w:val="95"/>
          <w:sz w:val="28"/>
          <w:szCs w:val="28"/>
        </w:rPr>
        <w:t>co</w:t>
      </w:r>
      <w:r>
        <w:rPr>
          <w:spacing w:val="-1"/>
          <w:w w:val="95"/>
          <w:sz w:val="28"/>
          <w:szCs w:val="28"/>
        </w:rPr>
        <w:t>v</w:t>
      </w:r>
      <w:r>
        <w:rPr>
          <w:spacing w:val="3"/>
          <w:w w:val="95"/>
          <w:sz w:val="28"/>
          <w:szCs w:val="28"/>
        </w:rPr>
        <w:t>e</w:t>
      </w:r>
      <w:r>
        <w:rPr>
          <w:spacing w:val="-2"/>
          <w:w w:val="95"/>
          <w:sz w:val="28"/>
          <w:szCs w:val="28"/>
        </w:rPr>
        <w:t>r</w:t>
      </w:r>
      <w:r>
        <w:rPr>
          <w:w w:val="95"/>
          <w:sz w:val="28"/>
          <w:szCs w:val="28"/>
        </w:rPr>
        <w:t>y</w:t>
      </w:r>
      <w:r>
        <w:rPr>
          <w:spacing w:val="6"/>
          <w:w w:val="9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a</w:t>
      </w:r>
      <w:r>
        <w:rPr>
          <w:sz w:val="28"/>
          <w:szCs w:val="28"/>
        </w:rPr>
        <w:t>nd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w w:val="95"/>
          <w:sz w:val="28"/>
          <w:szCs w:val="28"/>
        </w:rPr>
        <w:t>R</w:t>
      </w:r>
      <w:r>
        <w:rPr>
          <w:w w:val="95"/>
          <w:sz w:val="28"/>
          <w:szCs w:val="28"/>
        </w:rPr>
        <w:t>e</w:t>
      </w:r>
      <w:r>
        <w:rPr>
          <w:spacing w:val="2"/>
          <w:w w:val="95"/>
          <w:sz w:val="28"/>
          <w:szCs w:val="28"/>
        </w:rPr>
        <w:t>s</w:t>
      </w:r>
      <w:r>
        <w:rPr>
          <w:w w:val="95"/>
          <w:sz w:val="28"/>
          <w:szCs w:val="28"/>
        </w:rPr>
        <w:t>u</w:t>
      </w:r>
      <w:r>
        <w:rPr>
          <w:spacing w:val="1"/>
          <w:w w:val="95"/>
          <w:sz w:val="28"/>
          <w:szCs w:val="28"/>
        </w:rPr>
        <w:t>r</w:t>
      </w:r>
      <w:r>
        <w:rPr>
          <w:w w:val="95"/>
          <w:sz w:val="28"/>
          <w:szCs w:val="28"/>
        </w:rPr>
        <w:t>gen</w:t>
      </w:r>
      <w:r>
        <w:rPr>
          <w:spacing w:val="1"/>
          <w:w w:val="95"/>
          <w:sz w:val="28"/>
          <w:szCs w:val="28"/>
        </w:rPr>
        <w:t>c</w:t>
      </w:r>
      <w:r>
        <w:rPr>
          <w:w w:val="95"/>
          <w:sz w:val="28"/>
          <w:szCs w:val="28"/>
        </w:rPr>
        <w:t>e</w:t>
      </w:r>
      <w:r>
        <w:rPr>
          <w:spacing w:val="34"/>
          <w:w w:val="95"/>
          <w:sz w:val="28"/>
          <w:szCs w:val="28"/>
        </w:rPr>
        <w:t xml:space="preserve"> </w:t>
      </w:r>
      <w:r>
        <w:rPr>
          <w:spacing w:val="-2"/>
          <w:w w:val="95"/>
          <w:sz w:val="28"/>
          <w:szCs w:val="28"/>
        </w:rPr>
        <w:t>o</w:t>
      </w:r>
      <w:r>
        <w:rPr>
          <w:w w:val="95"/>
          <w:sz w:val="28"/>
          <w:szCs w:val="28"/>
        </w:rPr>
        <w:t>f</w:t>
      </w:r>
      <w:r>
        <w:rPr>
          <w:spacing w:val="6"/>
          <w:w w:val="9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ea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w w:val="95"/>
          <w:sz w:val="28"/>
          <w:szCs w:val="28"/>
        </w:rPr>
        <w:t>o</w:t>
      </w:r>
      <w:r>
        <w:rPr>
          <w:w w:val="95"/>
          <w:sz w:val="28"/>
          <w:szCs w:val="28"/>
        </w:rPr>
        <w:t>f</w:t>
      </w:r>
      <w:r>
        <w:rPr>
          <w:spacing w:val="4"/>
          <w:w w:val="95"/>
          <w:sz w:val="28"/>
          <w:szCs w:val="28"/>
        </w:rPr>
        <w:t xml:space="preserve"> </w:t>
      </w:r>
      <w:r>
        <w:rPr>
          <w:spacing w:val="2"/>
          <w:w w:val="95"/>
          <w:sz w:val="28"/>
          <w:szCs w:val="28"/>
        </w:rPr>
        <w:t>B</w:t>
      </w:r>
      <w:r>
        <w:rPr>
          <w:spacing w:val="-1"/>
          <w:w w:val="104"/>
          <w:sz w:val="28"/>
          <w:szCs w:val="28"/>
        </w:rPr>
        <w:t>h</w:t>
      </w:r>
      <w:r>
        <w:rPr>
          <w:spacing w:val="1"/>
          <w:w w:val="96"/>
          <w:sz w:val="28"/>
          <w:szCs w:val="28"/>
        </w:rPr>
        <w:t>a</w:t>
      </w:r>
      <w:r>
        <w:rPr>
          <w:spacing w:val="-2"/>
          <w:w w:val="104"/>
          <w:sz w:val="28"/>
          <w:szCs w:val="28"/>
        </w:rPr>
        <w:t>r</w:t>
      </w:r>
      <w:r>
        <w:rPr>
          <w:spacing w:val="1"/>
          <w:w w:val="96"/>
          <w:sz w:val="28"/>
          <w:szCs w:val="28"/>
        </w:rPr>
        <w:t>a</w:t>
      </w:r>
      <w:r>
        <w:rPr>
          <w:w w:val="93"/>
          <w:sz w:val="28"/>
          <w:szCs w:val="28"/>
        </w:rPr>
        <w:t>t</w:t>
      </w:r>
    </w:p>
    <w:p w14:paraId="78463180" w14:textId="77777777" w:rsidR="002F4B0E" w:rsidRDefault="00000000">
      <w:pPr>
        <w:spacing w:before="46"/>
        <w:ind w:left="3871" w:right="3893"/>
        <w:jc w:val="center"/>
        <w:rPr>
          <w:sz w:val="24"/>
          <w:szCs w:val="24"/>
        </w:rPr>
      </w:pPr>
      <w:r>
        <w:rPr>
          <w:w w:val="94"/>
          <w:sz w:val="24"/>
          <w:szCs w:val="24"/>
        </w:rPr>
        <w:t>24</w:t>
      </w:r>
      <w:r>
        <w:rPr>
          <w:w w:val="94"/>
          <w:position w:val="11"/>
          <w:sz w:val="10"/>
          <w:szCs w:val="10"/>
        </w:rPr>
        <w:t>t</w:t>
      </w:r>
      <w:r>
        <w:rPr>
          <w:spacing w:val="3"/>
          <w:w w:val="94"/>
          <w:position w:val="11"/>
          <w:sz w:val="10"/>
          <w:szCs w:val="10"/>
        </w:rPr>
        <w:t>h</w:t>
      </w:r>
      <w:r>
        <w:rPr>
          <w:w w:val="94"/>
          <w:sz w:val="24"/>
          <w:szCs w:val="24"/>
        </w:rPr>
        <w:t>&amp;</w:t>
      </w:r>
      <w:r>
        <w:rPr>
          <w:spacing w:val="3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5</w:t>
      </w:r>
      <w:proofErr w:type="gramStart"/>
      <w:r>
        <w:rPr>
          <w:position w:val="11"/>
          <w:sz w:val="10"/>
          <w:szCs w:val="10"/>
        </w:rPr>
        <w:t xml:space="preserve">th </w:t>
      </w:r>
      <w:r>
        <w:rPr>
          <w:spacing w:val="6"/>
          <w:position w:val="11"/>
          <w:sz w:val="10"/>
          <w:szCs w:val="10"/>
        </w:rPr>
        <w:t xml:space="preserve"> </w:t>
      </w:r>
      <w:r>
        <w:rPr>
          <w:spacing w:val="1"/>
          <w:w w:val="98"/>
          <w:sz w:val="24"/>
          <w:szCs w:val="24"/>
        </w:rPr>
        <w:t>Ja</w:t>
      </w:r>
      <w:r>
        <w:rPr>
          <w:w w:val="98"/>
          <w:sz w:val="24"/>
          <w:szCs w:val="24"/>
        </w:rPr>
        <w:t>nu</w:t>
      </w:r>
      <w:r>
        <w:rPr>
          <w:spacing w:val="1"/>
          <w:w w:val="98"/>
          <w:sz w:val="24"/>
          <w:szCs w:val="24"/>
        </w:rPr>
        <w:t>a</w:t>
      </w:r>
      <w:r>
        <w:rPr>
          <w:spacing w:val="3"/>
          <w:w w:val="98"/>
          <w:sz w:val="24"/>
          <w:szCs w:val="24"/>
        </w:rPr>
        <w:t>r</w:t>
      </w:r>
      <w:r>
        <w:rPr>
          <w:spacing w:val="1"/>
          <w:w w:val="98"/>
          <w:sz w:val="24"/>
          <w:szCs w:val="24"/>
        </w:rPr>
        <w:t>y</w:t>
      </w:r>
      <w:proofErr w:type="gramEnd"/>
      <w:r>
        <w:rPr>
          <w:w w:val="98"/>
          <w:sz w:val="24"/>
          <w:szCs w:val="24"/>
        </w:rPr>
        <w:t>,</w:t>
      </w:r>
      <w:r>
        <w:rPr>
          <w:spacing w:val="-20"/>
          <w:w w:val="98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2025</w:t>
      </w:r>
    </w:p>
    <w:p w14:paraId="37E5F509" w14:textId="77777777" w:rsidR="002F4B0E" w:rsidRDefault="00000000">
      <w:pPr>
        <w:spacing w:before="38"/>
        <w:ind w:left="2642" w:right="2670"/>
        <w:jc w:val="center"/>
        <w:rPr>
          <w:sz w:val="24"/>
          <w:szCs w:val="24"/>
        </w:rPr>
      </w:pPr>
      <w:r>
        <w:rPr>
          <w:spacing w:val="1"/>
          <w:w w:val="95"/>
          <w:sz w:val="24"/>
          <w:szCs w:val="24"/>
        </w:rPr>
        <w:t>Ja</w:t>
      </w:r>
      <w:r>
        <w:rPr>
          <w:w w:val="95"/>
          <w:sz w:val="24"/>
          <w:szCs w:val="24"/>
        </w:rPr>
        <w:t>n</w:t>
      </w:r>
      <w:r>
        <w:rPr>
          <w:spacing w:val="1"/>
          <w:w w:val="95"/>
          <w:sz w:val="24"/>
          <w:szCs w:val="24"/>
        </w:rPr>
        <w:t>a</w:t>
      </w:r>
      <w:r>
        <w:rPr>
          <w:w w:val="95"/>
          <w:sz w:val="24"/>
          <w:szCs w:val="24"/>
        </w:rPr>
        <w:t>ta</w:t>
      </w:r>
      <w:r>
        <w:rPr>
          <w:spacing w:val="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C</w:t>
      </w:r>
      <w:r>
        <w:rPr>
          <w:spacing w:val="1"/>
          <w:w w:val="95"/>
          <w:sz w:val="24"/>
          <w:szCs w:val="24"/>
        </w:rPr>
        <w:t>o</w:t>
      </w:r>
      <w:r>
        <w:rPr>
          <w:w w:val="95"/>
          <w:sz w:val="24"/>
          <w:szCs w:val="24"/>
        </w:rPr>
        <w:t>llege,</w:t>
      </w:r>
      <w:r>
        <w:rPr>
          <w:spacing w:val="7"/>
          <w:w w:val="95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K</w:t>
      </w:r>
      <w:r>
        <w:rPr>
          <w:spacing w:val="1"/>
          <w:w w:val="95"/>
          <w:sz w:val="24"/>
          <w:szCs w:val="24"/>
        </w:rPr>
        <w:t>a</w:t>
      </w:r>
      <w:r>
        <w:rPr>
          <w:w w:val="102"/>
          <w:sz w:val="24"/>
          <w:szCs w:val="24"/>
        </w:rPr>
        <w:t>b</w:t>
      </w:r>
      <w:r>
        <w:rPr>
          <w:spacing w:val="2"/>
          <w:w w:val="102"/>
          <w:sz w:val="24"/>
          <w:szCs w:val="24"/>
        </w:rPr>
        <w:t>u</w:t>
      </w:r>
      <w:r>
        <w:rPr>
          <w:w w:val="82"/>
          <w:sz w:val="24"/>
          <w:szCs w:val="24"/>
        </w:rPr>
        <w:t>g</w:t>
      </w:r>
      <w:r>
        <w:rPr>
          <w:spacing w:val="1"/>
          <w:w w:val="95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r>
        <w:rPr>
          <w:w w:val="76"/>
          <w:sz w:val="24"/>
          <w:szCs w:val="24"/>
        </w:rPr>
        <w:t>j</w:t>
      </w:r>
      <w:r>
        <w:rPr>
          <w:w w:val="95"/>
          <w:sz w:val="24"/>
          <w:szCs w:val="24"/>
        </w:rPr>
        <w:t>,</w:t>
      </w:r>
      <w:r>
        <w:rPr>
          <w:sz w:val="24"/>
          <w:szCs w:val="24"/>
        </w:rPr>
        <w:t xml:space="preserve"> C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w w:val="95"/>
          <w:sz w:val="24"/>
          <w:szCs w:val="24"/>
        </w:rPr>
        <w:t>A</w:t>
      </w:r>
      <w:r>
        <w:rPr>
          <w:spacing w:val="2"/>
          <w:w w:val="90"/>
          <w:sz w:val="24"/>
          <w:szCs w:val="24"/>
        </w:rPr>
        <w:t>s</w:t>
      </w:r>
      <w:r>
        <w:rPr>
          <w:spacing w:val="-1"/>
          <w:w w:val="90"/>
          <w:sz w:val="24"/>
          <w:szCs w:val="24"/>
        </w:rPr>
        <w:t>s</w:t>
      </w:r>
      <w:r>
        <w:rPr>
          <w:spacing w:val="1"/>
          <w:w w:val="95"/>
          <w:sz w:val="24"/>
          <w:szCs w:val="24"/>
        </w:rPr>
        <w:t>a</w:t>
      </w:r>
      <w:r>
        <w:rPr>
          <w:w w:val="102"/>
          <w:sz w:val="24"/>
          <w:szCs w:val="24"/>
        </w:rPr>
        <w:t>m</w:t>
      </w:r>
      <w:r>
        <w:rPr>
          <w:w w:val="74"/>
          <w:sz w:val="24"/>
          <w:szCs w:val="24"/>
        </w:rPr>
        <w:t>-</w:t>
      </w:r>
      <w:r>
        <w:rPr>
          <w:w w:val="98"/>
          <w:sz w:val="24"/>
          <w:szCs w:val="24"/>
        </w:rPr>
        <w:t>7881</w:t>
      </w:r>
      <w:r>
        <w:rPr>
          <w:spacing w:val="-3"/>
          <w:w w:val="98"/>
          <w:sz w:val="24"/>
          <w:szCs w:val="24"/>
        </w:rPr>
        <w:t>2</w:t>
      </w:r>
      <w:r>
        <w:rPr>
          <w:w w:val="98"/>
          <w:sz w:val="24"/>
          <w:szCs w:val="24"/>
        </w:rPr>
        <w:t>1</w:t>
      </w:r>
    </w:p>
    <w:p w14:paraId="0BF625BA" w14:textId="77777777" w:rsidR="002F4B0E" w:rsidRDefault="002F4B0E">
      <w:pPr>
        <w:spacing w:before="12" w:line="240" w:lineRule="exact"/>
        <w:rPr>
          <w:sz w:val="24"/>
          <w:szCs w:val="24"/>
        </w:rPr>
      </w:pPr>
    </w:p>
    <w:p w14:paraId="7D1200AC" w14:textId="77777777" w:rsidR="002F4B0E" w:rsidRDefault="00000000">
      <w:pPr>
        <w:spacing w:line="260" w:lineRule="exact"/>
        <w:ind w:left="4159" w:right="4177"/>
        <w:jc w:val="center"/>
        <w:rPr>
          <w:sz w:val="24"/>
          <w:szCs w:val="24"/>
        </w:rPr>
      </w:pPr>
      <w:r>
        <w:rPr>
          <w:spacing w:val="-1"/>
          <w:w w:val="107"/>
          <w:position w:val="-1"/>
          <w:sz w:val="24"/>
          <w:szCs w:val="24"/>
          <w:u w:val="thick" w:color="000000"/>
        </w:rPr>
        <w:t>S</w:t>
      </w:r>
      <w:r>
        <w:rPr>
          <w:spacing w:val="2"/>
          <w:w w:val="107"/>
          <w:position w:val="-1"/>
          <w:sz w:val="24"/>
          <w:szCs w:val="24"/>
          <w:u w:val="thick" w:color="000000"/>
        </w:rPr>
        <w:t>e</w:t>
      </w:r>
      <w:r>
        <w:rPr>
          <w:spacing w:val="-3"/>
          <w:w w:val="107"/>
          <w:position w:val="-1"/>
          <w:sz w:val="24"/>
          <w:szCs w:val="24"/>
          <w:u w:val="thick" w:color="000000"/>
        </w:rPr>
        <w:t>m</w:t>
      </w:r>
      <w:r>
        <w:rPr>
          <w:spacing w:val="3"/>
          <w:w w:val="107"/>
          <w:position w:val="-1"/>
          <w:sz w:val="24"/>
          <w:szCs w:val="24"/>
          <w:u w:val="thick" w:color="000000"/>
        </w:rPr>
        <w:t>i</w:t>
      </w:r>
      <w:r>
        <w:rPr>
          <w:w w:val="107"/>
          <w:position w:val="-1"/>
          <w:sz w:val="24"/>
          <w:szCs w:val="24"/>
          <w:u w:val="thick" w:color="000000"/>
        </w:rPr>
        <w:t>nar</w:t>
      </w:r>
      <w:r>
        <w:rPr>
          <w:spacing w:val="3"/>
          <w:w w:val="107"/>
          <w:position w:val="-1"/>
          <w:sz w:val="24"/>
          <w:szCs w:val="24"/>
          <w:u w:val="thick" w:color="000000"/>
        </w:rPr>
        <w:t xml:space="preserve"> </w:t>
      </w:r>
      <w:r>
        <w:rPr>
          <w:w w:val="108"/>
          <w:position w:val="-1"/>
          <w:sz w:val="24"/>
          <w:szCs w:val="24"/>
          <w:u w:val="thick" w:color="000000"/>
        </w:rPr>
        <w:t>R</w:t>
      </w:r>
      <w:r>
        <w:rPr>
          <w:spacing w:val="2"/>
          <w:w w:val="99"/>
          <w:position w:val="-1"/>
          <w:sz w:val="24"/>
          <w:szCs w:val="24"/>
          <w:u w:val="thick" w:color="000000"/>
        </w:rPr>
        <w:t>e</w:t>
      </w:r>
      <w:r>
        <w:rPr>
          <w:spacing w:val="-1"/>
          <w:w w:val="110"/>
          <w:position w:val="-1"/>
          <w:sz w:val="24"/>
          <w:szCs w:val="24"/>
          <w:u w:val="thick" w:color="000000"/>
        </w:rPr>
        <w:t>p</w:t>
      </w:r>
      <w:r>
        <w:rPr>
          <w:w w:val="99"/>
          <w:position w:val="-1"/>
          <w:sz w:val="24"/>
          <w:szCs w:val="24"/>
          <w:u w:val="thick" w:color="000000"/>
        </w:rPr>
        <w:t>o</w:t>
      </w:r>
      <w:r>
        <w:rPr>
          <w:spacing w:val="2"/>
          <w:w w:val="132"/>
          <w:position w:val="-1"/>
          <w:sz w:val="24"/>
          <w:szCs w:val="24"/>
          <w:u w:val="thick" w:color="000000"/>
        </w:rPr>
        <w:t>r</w:t>
      </w:r>
      <w:r>
        <w:rPr>
          <w:w w:val="119"/>
          <w:position w:val="-1"/>
          <w:sz w:val="24"/>
          <w:szCs w:val="24"/>
          <w:u w:val="thick" w:color="000000"/>
        </w:rPr>
        <w:t>t</w:t>
      </w:r>
    </w:p>
    <w:p w14:paraId="36B0B7DA" w14:textId="77777777" w:rsidR="002F4B0E" w:rsidRDefault="002F4B0E">
      <w:pPr>
        <w:spacing w:before="9" w:line="200" w:lineRule="exact"/>
      </w:pPr>
    </w:p>
    <w:p w14:paraId="3489F94B" w14:textId="77777777" w:rsidR="002F4B0E" w:rsidRDefault="00000000">
      <w:pPr>
        <w:spacing w:before="28" w:line="276" w:lineRule="auto"/>
        <w:ind w:left="340" w:right="322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nt of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lish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Coll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nized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sponsor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 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tional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24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 xml:space="preserve">5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sz w:val="24"/>
          <w:szCs w:val="24"/>
        </w:rPr>
        <w:t xml:space="preserve">025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versi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rn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: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ry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sur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nce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rat”.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hono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 Ch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lor of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Ass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niv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graced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ral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ssi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ef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d ill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au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hts.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Controll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 Ex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tions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rsity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Gue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Honour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ddr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nce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his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fe</w:t>
      </w:r>
      <w:r>
        <w:rPr>
          <w:sz w:val="24"/>
          <w:szCs w:val="24"/>
        </w:rPr>
        <w:t>ssor Di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Dean</w:t>
      </w:r>
      <w:r>
        <w:rPr>
          <w:spacing w:val="2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fe</w:t>
      </w:r>
      <w:r>
        <w:rPr>
          <w:sz w:val="24"/>
          <w:szCs w:val="24"/>
        </w:rPr>
        <w:t xml:space="preserve">ssor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lish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red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note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2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’s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Ghost,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oliti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ze,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 of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ry I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ia".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xy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sou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rsons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ontribu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ting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niz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ommi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h</w:t>
      </w:r>
      <w:r>
        <w:rPr>
          <w:spacing w:val="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elt th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nks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Anind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Choudh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ra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Ro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Prof.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</w:t>
      </w:r>
      <w:r>
        <w:rPr>
          <w:spacing w:val="2"/>
          <w:sz w:val="24"/>
          <w:szCs w:val="24"/>
        </w:rPr>
        <w:t>ee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ikkim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rsity,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ipika Roy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Tripura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rl's</w:t>
      </w:r>
      <w:r>
        <w:rPr>
          <w:spacing w:val="3"/>
          <w:sz w:val="24"/>
          <w:szCs w:val="24"/>
        </w:rPr>
        <w:t xml:space="preserve"> C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ribhumi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ab</w:t>
      </w:r>
      <w:r>
        <w:rPr>
          <w:sz w:val="24"/>
          <w:szCs w:val="24"/>
        </w:rPr>
        <w:t>le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ontrib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tion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tory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nc</w:t>
      </w:r>
      <w:r>
        <w:rPr>
          <w:sz w:val="24"/>
          <w:szCs w:val="24"/>
        </w:rPr>
        <w:t>ipal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oll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e, Dr.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ba</w:t>
      </w:r>
      <w:r>
        <w:rPr>
          <w:spacing w:val="-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2C2D7695" w14:textId="77777777" w:rsidR="002F4B0E" w:rsidRDefault="002F4B0E">
      <w:pPr>
        <w:spacing w:before="3" w:line="200" w:lineRule="exact"/>
      </w:pPr>
    </w:p>
    <w:p w14:paraId="672AFEC7" w14:textId="77777777" w:rsidR="002F4B0E" w:rsidRDefault="00000000">
      <w:pPr>
        <w:spacing w:line="276" w:lineRule="auto"/>
        <w:ind w:left="340" w:right="321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 point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ow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 und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 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ult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story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imp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lit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al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spe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imm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mor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xplo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ore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round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idea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ha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ration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isti</w:t>
      </w:r>
      <w:r>
        <w:rPr>
          <w:spacing w:val="-2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tly dif</w:t>
      </w:r>
      <w:r>
        <w:rPr>
          <w:spacing w:val="2"/>
          <w:sz w:val="24"/>
          <w:szCs w:val="24"/>
        </w:rPr>
        <w:t>fe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c</w:t>
      </w:r>
      <w:r>
        <w:rPr>
          <w:sz w:val="24"/>
          <w:szCs w:val="24"/>
        </w:rPr>
        <w:t>onno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tions 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ea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ussi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ion- st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born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>47,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ara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carr</w:t>
      </w:r>
      <w:r>
        <w:rPr>
          <w:spacing w:val="-2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ili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ld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India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ldr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Vishnupuran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Bh</w:t>
      </w:r>
      <w:r>
        <w:rPr>
          <w:spacing w:val="2"/>
          <w:sz w:val="24"/>
          <w:szCs w:val="24"/>
        </w:rPr>
        <w:t>ar</w:t>
      </w:r>
      <w:r>
        <w:rPr>
          <w:sz w:val="24"/>
          <w:szCs w:val="24"/>
        </w:rPr>
        <w:t>at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 W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ould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think  of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ssi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ortion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ist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ry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 int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 is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hlight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dem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er</w:t>
      </w:r>
      <w:r>
        <w:rPr>
          <w:sz w:val="24"/>
          <w:szCs w:val="24"/>
        </w:rPr>
        <w:t>ing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ects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Bh</w:t>
      </w:r>
      <w:r>
        <w:rPr>
          <w:spacing w:val="2"/>
          <w:sz w:val="24"/>
          <w:szCs w:val="24"/>
        </w:rPr>
        <w:t>ar</w:t>
      </w:r>
      <w:r>
        <w:rPr>
          <w:sz w:val="24"/>
          <w:szCs w:val="24"/>
        </w:rPr>
        <w:t>at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ding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ormi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s, its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lture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,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ironm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iousn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dic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ts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etc.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irty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rom  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ly pr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th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x</w:t>
      </w:r>
      <w:r>
        <w:rPr>
          <w:sz w:val="24"/>
          <w:szCs w:val="24"/>
        </w:rPr>
        <w:t>ploring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pr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 in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è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ra</w:t>
      </w:r>
      <w:r>
        <w:rPr>
          <w:sz w:val="24"/>
          <w:szCs w:val="24"/>
        </w:rPr>
        <w:t>ppor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ting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777D1186" w14:textId="77777777" w:rsidR="002F4B0E" w:rsidRDefault="002F4B0E">
      <w:pPr>
        <w:spacing w:before="11" w:line="200" w:lineRule="exact"/>
      </w:pPr>
    </w:p>
    <w:p w14:paraId="14163DD7" w14:textId="77777777" w:rsidR="002F4B0E" w:rsidRDefault="00B57D16">
      <w:pPr>
        <w:ind w:left="371"/>
      </w:pPr>
      <w:r>
        <w:pict w14:anchorId="75A0E87B">
          <v:shape id="_x0000_i1026" type="#_x0000_t75" style="width:169.8pt;height:20.4pt">
            <v:imagedata r:id="rId7" o:title=""/>
          </v:shape>
        </w:pict>
      </w:r>
    </w:p>
    <w:p w14:paraId="344F13D5" w14:textId="77777777" w:rsidR="002F4B0E" w:rsidRDefault="00000000">
      <w:pPr>
        <w:spacing w:before="30"/>
        <w:ind w:left="340" w:right="766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>na</w:t>
      </w:r>
      <w:r>
        <w:rPr>
          <w:sz w:val="24"/>
          <w:szCs w:val="24"/>
        </w:rPr>
        <w:t>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Coordi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</w:p>
    <w:p w14:paraId="042D9EDF" w14:textId="77777777" w:rsidR="008C455E" w:rsidRDefault="008C455E">
      <w:pPr>
        <w:spacing w:before="30"/>
        <w:ind w:left="340" w:right="7664"/>
        <w:jc w:val="both"/>
        <w:rPr>
          <w:sz w:val="24"/>
          <w:szCs w:val="24"/>
        </w:rPr>
      </w:pPr>
    </w:p>
    <w:p w14:paraId="2B6999F8" w14:textId="77777777" w:rsidR="008C455E" w:rsidRDefault="008C455E">
      <w:pPr>
        <w:spacing w:before="30"/>
        <w:ind w:left="340" w:right="7664"/>
        <w:jc w:val="both"/>
        <w:rPr>
          <w:sz w:val="24"/>
          <w:szCs w:val="24"/>
        </w:rPr>
      </w:pPr>
    </w:p>
    <w:p w14:paraId="1C21B532" w14:textId="77777777" w:rsidR="008C455E" w:rsidRDefault="008C455E">
      <w:pPr>
        <w:spacing w:before="30"/>
        <w:ind w:left="340" w:right="7664"/>
        <w:jc w:val="both"/>
        <w:rPr>
          <w:sz w:val="24"/>
          <w:szCs w:val="24"/>
        </w:rPr>
      </w:pPr>
    </w:p>
    <w:p w14:paraId="7834C894" w14:textId="45210C77" w:rsidR="008C455E" w:rsidRDefault="00B57D16">
      <w:pPr>
        <w:spacing w:before="30"/>
        <w:ind w:left="340" w:right="7664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4F51E" wp14:editId="25761245">
            <wp:extent cx="6388100" cy="4791075"/>
            <wp:effectExtent l="0" t="0" r="0" b="9525"/>
            <wp:docPr id="1510723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C3446" wp14:editId="1FE814E3">
            <wp:extent cx="6388100" cy="4791075"/>
            <wp:effectExtent l="0" t="0" r="0" b="9525"/>
            <wp:docPr id="1055247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E3A00" wp14:editId="44EA0188">
            <wp:extent cx="6388100" cy="8517255"/>
            <wp:effectExtent l="0" t="0" r="0" b="0"/>
            <wp:docPr id="2017249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55E">
      <w:type w:val="continuous"/>
      <w:pgSz w:w="12240" w:h="15840"/>
      <w:pgMar w:top="260" w:right="10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F0782"/>
    <w:multiLevelType w:val="multilevel"/>
    <w:tmpl w:val="561CF6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5987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B0E"/>
    <w:rsid w:val="000F38C2"/>
    <w:rsid w:val="001F7577"/>
    <w:rsid w:val="002F4B0E"/>
    <w:rsid w:val="008C455E"/>
    <w:rsid w:val="00B5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6E17920"/>
  <w15:docId w15:val="{BDDB205F-9584-42B9-B51A-F400ACE4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Kinshuk Chakraborty</cp:lastModifiedBy>
  <cp:revision>3</cp:revision>
  <dcterms:created xsi:type="dcterms:W3CDTF">2025-03-25T08:20:00Z</dcterms:created>
  <dcterms:modified xsi:type="dcterms:W3CDTF">2025-03-25T08:25:00Z</dcterms:modified>
</cp:coreProperties>
</file>